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1DC3C" w14:textId="77777777" w:rsidR="002E2A46" w:rsidRDefault="006C63F2">
      <w:pPr>
        <w:pStyle w:val="Cmsor2"/>
        <w:rPr>
          <w:rFonts w:cs="Tahoma"/>
        </w:rPr>
      </w:pPr>
      <w:bookmarkStart w:id="0" w:name="_GoBack"/>
      <w:bookmarkEnd w:id="0"/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Azonosító szám:………………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1F010A">
        <w:rPr>
          <w:rFonts w:cs="Tahoma"/>
        </w:rPr>
        <w:t>……………………………………………………</w:t>
      </w:r>
      <w:r w:rsidR="006032DE">
        <w:rPr>
          <w:rFonts w:cs="Tahoma"/>
        </w:rPr>
        <w:t>.</w:t>
      </w:r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841729" w:rsidRPr="00275B3C">
        <w:rPr>
          <w:rFonts w:cs="Tahoma"/>
        </w:rPr>
        <w:t>……………………………………………</w:t>
      </w:r>
      <w:r w:rsidR="006032DE" w:rsidRPr="00275B3C">
        <w:rPr>
          <w:rFonts w:cs="Tahoma"/>
        </w:rPr>
        <w:t>….</w:t>
      </w:r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………………………………………………………..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………………………………………………….…….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ott: </w:t>
      </w:r>
      <w:r>
        <w:rPr>
          <w:rFonts w:cs="Tahoma"/>
        </w:rPr>
        <w:t xml:space="preserve">  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  <w:shd w:val="clear" w:color="auto" w:fill="auto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  <w:shd w:val="clear" w:color="auto" w:fill="auto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  <w:shd w:val="clear" w:color="auto" w:fill="auto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  <w:shd w:val="clear" w:color="auto" w:fill="auto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>bban az esetben, ha mellékletek bármelyike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1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1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2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2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3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4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5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5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32C4B8B1" w:rsidR="00E77AD8" w:rsidRDefault="00E77AD8" w:rsidP="00E77AD8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r>
        <w:t>Név:……………………………………………………………………………………………………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>Születési név:…………………………………………………………………………………………..</w:t>
      </w:r>
    </w:p>
    <w:p w14:paraId="290FC53E" w14:textId="77777777" w:rsidR="00FC561F" w:rsidRDefault="00FC561F" w:rsidP="003410B1">
      <w:pPr>
        <w:spacing w:line="360" w:lineRule="auto"/>
      </w:pPr>
      <w:r>
        <w:t>Születési hely, idő:……………………………………………………………………………………..</w:t>
      </w:r>
    </w:p>
    <w:p w14:paraId="5D0EA15B" w14:textId="77777777" w:rsidR="00FC561F" w:rsidRDefault="00FC561F" w:rsidP="003410B1">
      <w:pPr>
        <w:spacing w:line="360" w:lineRule="auto"/>
      </w:pPr>
      <w:r>
        <w:t>Anyja neve:…………………………………………………………………………………………….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r>
        <w:t>Lakcím:………………………………………………………………………………………………...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6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6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3184E7E6" w:rsidR="00112F55" w:rsidRDefault="003410B1" w:rsidP="002023CE">
      <w:r>
        <w:t xml:space="preserve">Kelt:……………………………………, </w:t>
      </w:r>
      <w:r w:rsidR="000A45CD">
        <w:t>2025</w:t>
      </w:r>
      <w:r>
        <w:t>……………………..hónap…………….nap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hideSpellingErrors/>
  <w:hideGrammaticalErrors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931B4"/>
    <w:rsid w:val="003C03C6"/>
    <w:rsid w:val="004241B9"/>
    <w:rsid w:val="00426738"/>
    <w:rsid w:val="00504D65"/>
    <w:rsid w:val="005205FF"/>
    <w:rsid w:val="005C76C3"/>
    <w:rsid w:val="006032DE"/>
    <w:rsid w:val="006537A5"/>
    <w:rsid w:val="006C63F2"/>
    <w:rsid w:val="006F0EE5"/>
    <w:rsid w:val="006F6F24"/>
    <w:rsid w:val="0072299E"/>
    <w:rsid w:val="00744B50"/>
    <w:rsid w:val="0076564D"/>
    <w:rsid w:val="007722D0"/>
    <w:rsid w:val="007D4E2C"/>
    <w:rsid w:val="00832CB5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87B"/>
    <w:rsid w:val="00957E99"/>
    <w:rsid w:val="00960213"/>
    <w:rsid w:val="00973548"/>
    <w:rsid w:val="009E647D"/>
    <w:rsid w:val="009F3F8B"/>
    <w:rsid w:val="00A116B9"/>
    <w:rsid w:val="00A26ABF"/>
    <w:rsid w:val="00AD3129"/>
    <w:rsid w:val="00B42EA4"/>
    <w:rsid w:val="00BC4999"/>
    <w:rsid w:val="00C20572"/>
    <w:rsid w:val="00C33F16"/>
    <w:rsid w:val="00C40A20"/>
    <w:rsid w:val="00C6649F"/>
    <w:rsid w:val="00C9775F"/>
    <w:rsid w:val="00CC4570"/>
    <w:rsid w:val="00CE0D98"/>
    <w:rsid w:val="00CE5823"/>
    <w:rsid w:val="00CF07B7"/>
    <w:rsid w:val="00D93E40"/>
    <w:rsid w:val="00D94024"/>
    <w:rsid w:val="00D95824"/>
    <w:rsid w:val="00DE0AAD"/>
    <w:rsid w:val="00DE7589"/>
    <w:rsid w:val="00DF0A43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276C7-92DB-4C39-84EF-F2227F2D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6109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Dencsikné Horváth Imelda</cp:lastModifiedBy>
  <cp:revision>2</cp:revision>
  <cp:lastPrinted>2112-12-31T23:00:00Z</cp:lastPrinted>
  <dcterms:created xsi:type="dcterms:W3CDTF">2025-02-18T09:56:00Z</dcterms:created>
  <dcterms:modified xsi:type="dcterms:W3CDTF">2025-02-18T09:56:00Z</dcterms:modified>
</cp:coreProperties>
</file>